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320"/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2835"/>
        <w:gridCol w:w="4365"/>
        <w:gridCol w:w="3600"/>
      </w:tblGrid>
      <w:tr w:rsidR="00197DAC" w:rsidRPr="0041428F" w:rsidTr="00197DAC">
        <w:trPr>
          <w:trHeight w:val="270"/>
        </w:trPr>
        <w:tc>
          <w:tcPr>
            <w:tcW w:w="10800" w:type="dxa"/>
            <w:gridSpan w:val="3"/>
          </w:tcPr>
          <w:p w:rsidR="00197DAC" w:rsidRDefault="00197DAC" w:rsidP="00197DAC">
            <w:pPr>
              <w:pStyle w:val="Title"/>
              <w:ind w:left="0"/>
            </w:pPr>
          </w:p>
          <w:p w:rsidR="00197DAC" w:rsidRPr="00BA039C" w:rsidRDefault="00197DAC" w:rsidP="00197DAC">
            <w:pPr>
              <w:pStyle w:val="Title"/>
            </w:pPr>
            <w:r w:rsidRPr="00BA039C">
              <w:t>Agenda</w:t>
            </w:r>
          </w:p>
        </w:tc>
      </w:tr>
      <w:tr w:rsidR="00197DAC" w:rsidRPr="0041428F" w:rsidTr="00197DAC">
        <w:trPr>
          <w:trHeight w:val="630"/>
        </w:trPr>
        <w:tc>
          <w:tcPr>
            <w:tcW w:w="10800" w:type="dxa"/>
            <w:gridSpan w:val="3"/>
            <w:vAlign w:val="bottom"/>
          </w:tcPr>
          <w:p w:rsidR="00197DAC" w:rsidRDefault="00197DAC" w:rsidP="00197DAC">
            <w:pPr>
              <w:pStyle w:val="ContactInfo"/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8AE9F92" wp14:editId="0E2C905A">
                  <wp:simplePos x="0" y="0"/>
                  <wp:positionH relativeFrom="margin">
                    <wp:posOffset>5862320</wp:posOffset>
                  </wp:positionH>
                  <wp:positionV relativeFrom="paragraph">
                    <wp:posOffset>-398780</wp:posOffset>
                  </wp:positionV>
                  <wp:extent cx="937260" cy="937260"/>
                  <wp:effectExtent l="0" t="0" r="2540" b="2540"/>
                  <wp:wrapNone/>
                  <wp:docPr id="2" name="Picture 2" descr="A picture containing game,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BOP Marae Colour-0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197DAC" w:rsidRPr="0041428F" w:rsidTr="00197DAC">
        <w:trPr>
          <w:trHeight w:val="492"/>
        </w:trPr>
        <w:tc>
          <w:tcPr>
            <w:tcW w:w="2835" w:type="dxa"/>
          </w:tcPr>
          <w:p w:rsidR="00197DAC" w:rsidRDefault="00197DAC" w:rsidP="00197DAC">
            <w:pPr>
              <w:pStyle w:val="MeetingInfo"/>
            </w:pPr>
            <w:r>
              <w:t>Name:</w:t>
            </w:r>
          </w:p>
        </w:tc>
        <w:tc>
          <w:tcPr>
            <w:tcW w:w="4365" w:type="dxa"/>
          </w:tcPr>
          <w:p w:rsidR="00197DAC" w:rsidRDefault="00197DAC" w:rsidP="00197DAC">
            <w:pPr>
              <w:pStyle w:val="MeetingInfo"/>
            </w:pPr>
            <w:r>
              <w:t>Name</w:t>
            </w:r>
          </w:p>
        </w:tc>
        <w:tc>
          <w:tcPr>
            <w:tcW w:w="3600" w:type="dxa"/>
            <w:vAlign w:val="bottom"/>
          </w:tcPr>
          <w:p w:rsidR="00197DAC" w:rsidRDefault="00197DAC" w:rsidP="00197DAC">
            <w:pPr>
              <w:pStyle w:val="ContactInfo"/>
            </w:pPr>
          </w:p>
        </w:tc>
      </w:tr>
      <w:tr w:rsidR="00197DAC" w:rsidRPr="0041428F" w:rsidTr="00197DAC">
        <w:trPr>
          <w:trHeight w:val="492"/>
        </w:trPr>
        <w:tc>
          <w:tcPr>
            <w:tcW w:w="2835" w:type="dxa"/>
          </w:tcPr>
          <w:p w:rsidR="00197DAC" w:rsidRDefault="00197DAC" w:rsidP="00197DAC">
            <w:pPr>
              <w:pStyle w:val="MeetingInfo"/>
            </w:pPr>
            <w:r>
              <w:t>Venue:</w:t>
            </w:r>
          </w:p>
        </w:tc>
        <w:tc>
          <w:tcPr>
            <w:tcW w:w="4365" w:type="dxa"/>
          </w:tcPr>
          <w:p w:rsidR="00197DAC" w:rsidRDefault="00197DAC" w:rsidP="00197DAC">
            <w:pPr>
              <w:pStyle w:val="MeetingInfo"/>
            </w:pPr>
            <w:r>
              <w:t>Venue</w:t>
            </w:r>
          </w:p>
        </w:tc>
        <w:tc>
          <w:tcPr>
            <w:tcW w:w="3600" w:type="dxa"/>
            <w:vAlign w:val="bottom"/>
          </w:tcPr>
          <w:p w:rsidR="00197DAC" w:rsidRDefault="00197DAC" w:rsidP="00197DAC">
            <w:pPr>
              <w:pStyle w:val="ContactInfo"/>
            </w:pPr>
          </w:p>
        </w:tc>
      </w:tr>
      <w:tr w:rsidR="00197DAC" w:rsidRPr="0041428F" w:rsidTr="00197DAC">
        <w:trPr>
          <w:trHeight w:val="492"/>
        </w:trPr>
        <w:tc>
          <w:tcPr>
            <w:tcW w:w="2835" w:type="dxa"/>
          </w:tcPr>
          <w:p w:rsidR="00197DAC" w:rsidRDefault="00197DAC" w:rsidP="00197DAC">
            <w:pPr>
              <w:pStyle w:val="MeetingInfo"/>
            </w:pPr>
            <w:r>
              <w:t>Date:</w:t>
            </w:r>
          </w:p>
        </w:tc>
        <w:tc>
          <w:tcPr>
            <w:tcW w:w="4365" w:type="dxa"/>
          </w:tcPr>
          <w:p w:rsidR="00197DAC" w:rsidRDefault="00197DAC" w:rsidP="00197DAC">
            <w:pPr>
              <w:pStyle w:val="MeetingInfo"/>
            </w:pPr>
            <w:r>
              <w:rPr>
                <w:rStyle w:val="Strong"/>
              </w:rPr>
              <w:t>DD/MM/YYYY</w:t>
            </w:r>
          </w:p>
        </w:tc>
        <w:tc>
          <w:tcPr>
            <w:tcW w:w="3600" w:type="dxa"/>
            <w:vAlign w:val="bottom"/>
          </w:tcPr>
          <w:p w:rsidR="00197DAC" w:rsidRDefault="00197DAC" w:rsidP="00197DAC">
            <w:pPr>
              <w:pStyle w:val="ContactInfo"/>
            </w:pPr>
          </w:p>
        </w:tc>
      </w:tr>
      <w:tr w:rsidR="00197DAC" w:rsidRPr="0041428F" w:rsidTr="00197DAC">
        <w:trPr>
          <w:trHeight w:val="492"/>
        </w:trPr>
        <w:tc>
          <w:tcPr>
            <w:tcW w:w="2835" w:type="dxa"/>
          </w:tcPr>
          <w:p w:rsidR="00197DAC" w:rsidRDefault="00197DAC" w:rsidP="00197DAC">
            <w:pPr>
              <w:pStyle w:val="MeetingInfo"/>
            </w:pPr>
            <w:r>
              <w:t>Commencing at:</w:t>
            </w:r>
          </w:p>
        </w:tc>
        <w:tc>
          <w:tcPr>
            <w:tcW w:w="4365" w:type="dxa"/>
          </w:tcPr>
          <w:p w:rsidR="00197DAC" w:rsidRDefault="00197DAC" w:rsidP="00197DAC">
            <w:pPr>
              <w:pStyle w:val="MeetingInfo"/>
            </w:pPr>
            <w:r>
              <w:t>12:00PM</w:t>
            </w:r>
          </w:p>
        </w:tc>
        <w:tc>
          <w:tcPr>
            <w:tcW w:w="3600" w:type="dxa"/>
            <w:vAlign w:val="bottom"/>
          </w:tcPr>
          <w:p w:rsidR="00197DAC" w:rsidRDefault="00197DAC" w:rsidP="00197DAC">
            <w:pPr>
              <w:pStyle w:val="ContactInfo"/>
            </w:pPr>
          </w:p>
        </w:tc>
      </w:tr>
    </w:tbl>
    <w:p w:rsidR="00BC3296" w:rsidRDefault="00BC3296" w:rsidP="00BC3296">
      <w:pPr>
        <w:ind w:left="0"/>
      </w:pPr>
    </w:p>
    <w:tbl>
      <w:tblPr>
        <w:tblpPr w:leftFromText="180" w:rightFromText="180" w:vertAnchor="text" w:horzAnchor="margin" w:tblpY="681"/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30"/>
        <w:gridCol w:w="1071"/>
        <w:gridCol w:w="4820"/>
        <w:gridCol w:w="4279"/>
      </w:tblGrid>
      <w:tr w:rsidR="00B71747" w:rsidTr="00197DAC">
        <w:trPr>
          <w:trHeight w:val="1134"/>
        </w:trPr>
        <w:tc>
          <w:tcPr>
            <w:tcW w:w="630" w:type="dxa"/>
            <w:shd w:val="clear" w:color="auto" w:fill="auto"/>
          </w:tcPr>
          <w:p w:rsidR="00B71747" w:rsidRDefault="00B71747" w:rsidP="00B71747">
            <w:pPr>
              <w:pStyle w:val="AgendaNumbers"/>
            </w:pPr>
          </w:p>
        </w:tc>
        <w:tc>
          <w:tcPr>
            <w:tcW w:w="1071" w:type="dxa"/>
            <w:shd w:val="clear" w:color="auto" w:fill="auto"/>
          </w:tcPr>
          <w:p w:rsidR="00B71747" w:rsidRDefault="00B71747" w:rsidP="00B71747">
            <w:pPr>
              <w:pStyle w:val="AgendaNumbers"/>
            </w:pPr>
            <w:r>
              <w:t>1.</w:t>
            </w:r>
          </w:p>
        </w:tc>
        <w:tc>
          <w:tcPr>
            <w:tcW w:w="4820" w:type="dxa"/>
            <w:shd w:val="clear" w:color="auto" w:fill="auto"/>
          </w:tcPr>
          <w:p w:rsidR="00B71747" w:rsidRPr="00E21240" w:rsidRDefault="00B71747" w:rsidP="00B71747">
            <w:pPr>
              <w:pStyle w:val="Agendadescription"/>
            </w:pPr>
            <w:r>
              <w:t>Mihi</w:t>
            </w:r>
          </w:p>
        </w:tc>
        <w:tc>
          <w:tcPr>
            <w:tcW w:w="4279" w:type="dxa"/>
            <w:shd w:val="clear" w:color="auto" w:fill="auto"/>
          </w:tcPr>
          <w:p w:rsidR="00B71747" w:rsidRDefault="00B71747" w:rsidP="00B71747">
            <w:pPr>
              <w:pStyle w:val="Agendadescription"/>
            </w:pPr>
          </w:p>
        </w:tc>
      </w:tr>
      <w:tr w:rsidR="00B71747" w:rsidTr="00197DAC">
        <w:trPr>
          <w:trHeight w:val="1134"/>
        </w:trPr>
        <w:tc>
          <w:tcPr>
            <w:tcW w:w="630" w:type="dxa"/>
            <w:shd w:val="clear" w:color="auto" w:fill="auto"/>
          </w:tcPr>
          <w:p w:rsidR="00B71747" w:rsidRDefault="00B71747" w:rsidP="00B71747">
            <w:pPr>
              <w:pStyle w:val="AgendaNumbers"/>
            </w:pPr>
          </w:p>
        </w:tc>
        <w:tc>
          <w:tcPr>
            <w:tcW w:w="1071" w:type="dxa"/>
            <w:shd w:val="clear" w:color="auto" w:fill="auto"/>
          </w:tcPr>
          <w:p w:rsidR="00B71747" w:rsidRDefault="00B71747" w:rsidP="00B71747">
            <w:pPr>
              <w:pStyle w:val="AgendaNumbers"/>
            </w:pPr>
            <w:r>
              <w:t>2.</w:t>
            </w:r>
          </w:p>
        </w:tc>
        <w:tc>
          <w:tcPr>
            <w:tcW w:w="4820" w:type="dxa"/>
            <w:shd w:val="clear" w:color="auto" w:fill="auto"/>
          </w:tcPr>
          <w:p w:rsidR="00B71747" w:rsidRPr="00E21240" w:rsidRDefault="00B71747" w:rsidP="00B71747">
            <w:pPr>
              <w:pStyle w:val="Agendadescription"/>
            </w:pPr>
            <w:r>
              <w:t>Karakia</w:t>
            </w:r>
          </w:p>
        </w:tc>
        <w:tc>
          <w:tcPr>
            <w:tcW w:w="4279" w:type="dxa"/>
            <w:shd w:val="clear" w:color="auto" w:fill="auto"/>
          </w:tcPr>
          <w:p w:rsidR="00B71747" w:rsidRDefault="00B71747" w:rsidP="00B71747">
            <w:pPr>
              <w:pStyle w:val="Agendadescription"/>
            </w:pPr>
          </w:p>
        </w:tc>
      </w:tr>
      <w:tr w:rsidR="00B71747" w:rsidTr="00197DAC">
        <w:trPr>
          <w:trHeight w:val="1134"/>
        </w:trPr>
        <w:tc>
          <w:tcPr>
            <w:tcW w:w="630" w:type="dxa"/>
            <w:shd w:val="clear" w:color="auto" w:fill="auto"/>
          </w:tcPr>
          <w:p w:rsidR="00B71747" w:rsidRDefault="00B71747" w:rsidP="00B71747">
            <w:pPr>
              <w:pStyle w:val="AgendaNumbers"/>
            </w:pPr>
          </w:p>
        </w:tc>
        <w:tc>
          <w:tcPr>
            <w:tcW w:w="1071" w:type="dxa"/>
            <w:shd w:val="clear" w:color="auto" w:fill="auto"/>
          </w:tcPr>
          <w:p w:rsidR="00B71747" w:rsidRDefault="00B71747" w:rsidP="00B71747">
            <w:pPr>
              <w:pStyle w:val="AgendaNumbers"/>
            </w:pPr>
            <w:r>
              <w:t>3.</w:t>
            </w:r>
          </w:p>
        </w:tc>
        <w:tc>
          <w:tcPr>
            <w:tcW w:w="4820" w:type="dxa"/>
            <w:shd w:val="clear" w:color="auto" w:fill="auto"/>
          </w:tcPr>
          <w:p w:rsidR="00B71747" w:rsidRPr="00E21240" w:rsidRDefault="00B71747" w:rsidP="00B71747">
            <w:pPr>
              <w:pStyle w:val="Agendadescription"/>
            </w:pPr>
            <w:r>
              <w:t>Apologies</w:t>
            </w:r>
          </w:p>
        </w:tc>
        <w:tc>
          <w:tcPr>
            <w:tcW w:w="4279" w:type="dxa"/>
            <w:shd w:val="clear" w:color="auto" w:fill="auto"/>
          </w:tcPr>
          <w:p w:rsidR="00B71747" w:rsidRDefault="00B71747" w:rsidP="00B71747">
            <w:pPr>
              <w:pStyle w:val="Agendadescription"/>
            </w:pPr>
            <w:r>
              <w:t>Moved/Second</w:t>
            </w:r>
          </w:p>
        </w:tc>
      </w:tr>
      <w:tr w:rsidR="00B71747" w:rsidTr="00197DAC">
        <w:trPr>
          <w:trHeight w:val="1134"/>
        </w:trPr>
        <w:tc>
          <w:tcPr>
            <w:tcW w:w="630" w:type="dxa"/>
            <w:shd w:val="clear" w:color="auto" w:fill="auto"/>
          </w:tcPr>
          <w:p w:rsidR="00B71747" w:rsidRDefault="00B71747" w:rsidP="00B71747">
            <w:pPr>
              <w:pStyle w:val="AgendaNumbers"/>
            </w:pPr>
          </w:p>
        </w:tc>
        <w:tc>
          <w:tcPr>
            <w:tcW w:w="1071" w:type="dxa"/>
            <w:shd w:val="clear" w:color="auto" w:fill="auto"/>
          </w:tcPr>
          <w:p w:rsidR="00B71747" w:rsidRDefault="00B71747" w:rsidP="00B71747">
            <w:pPr>
              <w:pStyle w:val="AgendaNumbers"/>
            </w:pPr>
            <w:r>
              <w:t>4.</w:t>
            </w:r>
          </w:p>
        </w:tc>
        <w:tc>
          <w:tcPr>
            <w:tcW w:w="4820" w:type="dxa"/>
            <w:shd w:val="clear" w:color="auto" w:fill="auto"/>
          </w:tcPr>
          <w:p w:rsidR="00B71747" w:rsidRPr="00E21240" w:rsidRDefault="00B71747" w:rsidP="00B71747">
            <w:pPr>
              <w:pStyle w:val="Agendadescription"/>
            </w:pPr>
            <w:r>
              <w:t>Previous Minutes</w:t>
            </w:r>
          </w:p>
        </w:tc>
        <w:tc>
          <w:tcPr>
            <w:tcW w:w="4279" w:type="dxa"/>
            <w:shd w:val="clear" w:color="auto" w:fill="auto"/>
          </w:tcPr>
          <w:p w:rsidR="00B71747" w:rsidRDefault="00B71747" w:rsidP="00B71747">
            <w:pPr>
              <w:pStyle w:val="Agendadescription"/>
            </w:pPr>
            <w:r>
              <w:t>Moved/Second</w:t>
            </w:r>
          </w:p>
        </w:tc>
      </w:tr>
      <w:tr w:rsidR="00B71747" w:rsidTr="00197DAC">
        <w:trPr>
          <w:trHeight w:val="1134"/>
        </w:trPr>
        <w:tc>
          <w:tcPr>
            <w:tcW w:w="630" w:type="dxa"/>
            <w:shd w:val="clear" w:color="auto" w:fill="auto"/>
          </w:tcPr>
          <w:p w:rsidR="00B71747" w:rsidRDefault="00B71747" w:rsidP="00B71747">
            <w:pPr>
              <w:pStyle w:val="AgendaNumbers"/>
            </w:pPr>
          </w:p>
        </w:tc>
        <w:tc>
          <w:tcPr>
            <w:tcW w:w="1071" w:type="dxa"/>
            <w:shd w:val="clear" w:color="auto" w:fill="auto"/>
          </w:tcPr>
          <w:p w:rsidR="00B71747" w:rsidRDefault="00B71747" w:rsidP="00B71747">
            <w:pPr>
              <w:pStyle w:val="AgendaNumbers"/>
            </w:pPr>
            <w:r>
              <w:t>5.</w:t>
            </w:r>
          </w:p>
        </w:tc>
        <w:tc>
          <w:tcPr>
            <w:tcW w:w="4820" w:type="dxa"/>
            <w:shd w:val="clear" w:color="auto" w:fill="auto"/>
          </w:tcPr>
          <w:p w:rsidR="00B71747" w:rsidRPr="00E21240" w:rsidRDefault="00B71747" w:rsidP="00B71747">
            <w:pPr>
              <w:pStyle w:val="Agendadescription"/>
            </w:pPr>
            <w:r>
              <w:t>Matters arising from minutes</w:t>
            </w:r>
          </w:p>
        </w:tc>
        <w:tc>
          <w:tcPr>
            <w:tcW w:w="4279" w:type="dxa"/>
            <w:shd w:val="clear" w:color="auto" w:fill="auto"/>
          </w:tcPr>
          <w:p w:rsidR="00B71747" w:rsidRDefault="00B71747" w:rsidP="00B71747">
            <w:pPr>
              <w:pStyle w:val="Agendadescription"/>
            </w:pPr>
          </w:p>
        </w:tc>
      </w:tr>
      <w:tr w:rsidR="00B71747" w:rsidTr="00197DAC">
        <w:trPr>
          <w:trHeight w:val="1134"/>
        </w:trPr>
        <w:tc>
          <w:tcPr>
            <w:tcW w:w="630" w:type="dxa"/>
            <w:shd w:val="clear" w:color="auto" w:fill="auto"/>
          </w:tcPr>
          <w:p w:rsidR="00B71747" w:rsidRDefault="00B71747" w:rsidP="00B71747">
            <w:pPr>
              <w:pStyle w:val="AgendaNumbers"/>
            </w:pPr>
          </w:p>
        </w:tc>
        <w:tc>
          <w:tcPr>
            <w:tcW w:w="1071" w:type="dxa"/>
            <w:shd w:val="clear" w:color="auto" w:fill="auto"/>
          </w:tcPr>
          <w:p w:rsidR="00B71747" w:rsidRDefault="00B71747" w:rsidP="00B71747">
            <w:pPr>
              <w:pStyle w:val="AgendaNumbers"/>
            </w:pPr>
            <w:r>
              <w:t>6.</w:t>
            </w:r>
          </w:p>
        </w:tc>
        <w:tc>
          <w:tcPr>
            <w:tcW w:w="4820" w:type="dxa"/>
            <w:shd w:val="clear" w:color="auto" w:fill="auto"/>
          </w:tcPr>
          <w:p w:rsidR="00B71747" w:rsidRDefault="00B71747" w:rsidP="00B71747">
            <w:pPr>
              <w:pStyle w:val="Agendadescription"/>
            </w:pPr>
            <w:r>
              <w:t>General business</w:t>
            </w:r>
          </w:p>
        </w:tc>
        <w:tc>
          <w:tcPr>
            <w:tcW w:w="4279" w:type="dxa"/>
            <w:shd w:val="clear" w:color="auto" w:fill="auto"/>
          </w:tcPr>
          <w:p w:rsidR="00B71747" w:rsidRDefault="00B71747" w:rsidP="00B71747">
            <w:pPr>
              <w:pStyle w:val="Agendadescription"/>
            </w:pPr>
          </w:p>
        </w:tc>
      </w:tr>
      <w:tr w:rsidR="00B71747" w:rsidTr="00197DAC">
        <w:trPr>
          <w:trHeight w:val="1134"/>
        </w:trPr>
        <w:tc>
          <w:tcPr>
            <w:tcW w:w="630" w:type="dxa"/>
            <w:shd w:val="clear" w:color="auto" w:fill="auto"/>
          </w:tcPr>
          <w:p w:rsidR="00B71747" w:rsidRDefault="00B71747" w:rsidP="00B71747">
            <w:pPr>
              <w:pStyle w:val="AgendaNumbers"/>
            </w:pPr>
          </w:p>
        </w:tc>
        <w:tc>
          <w:tcPr>
            <w:tcW w:w="1071" w:type="dxa"/>
            <w:shd w:val="clear" w:color="auto" w:fill="auto"/>
          </w:tcPr>
          <w:p w:rsidR="00B71747" w:rsidRDefault="00B71747" w:rsidP="00B71747">
            <w:pPr>
              <w:pStyle w:val="AgendaNumbers"/>
            </w:pPr>
            <w:r>
              <w:t>7.</w:t>
            </w:r>
          </w:p>
        </w:tc>
        <w:tc>
          <w:tcPr>
            <w:tcW w:w="4820" w:type="dxa"/>
            <w:shd w:val="clear" w:color="auto" w:fill="auto"/>
          </w:tcPr>
          <w:p w:rsidR="00B71747" w:rsidRDefault="00B71747" w:rsidP="00B71747">
            <w:pPr>
              <w:pStyle w:val="Agendadescription"/>
            </w:pPr>
            <w:r>
              <w:t xml:space="preserve">Karakia </w:t>
            </w:r>
            <w:proofErr w:type="spellStart"/>
            <w:r>
              <w:t>whakakapi</w:t>
            </w:r>
            <w:proofErr w:type="spellEnd"/>
          </w:p>
        </w:tc>
        <w:tc>
          <w:tcPr>
            <w:tcW w:w="4279" w:type="dxa"/>
            <w:shd w:val="clear" w:color="auto" w:fill="auto"/>
          </w:tcPr>
          <w:p w:rsidR="00B71747" w:rsidRDefault="00B71747" w:rsidP="00B71747">
            <w:pPr>
              <w:pStyle w:val="Agendadescription"/>
            </w:pPr>
          </w:p>
        </w:tc>
      </w:tr>
      <w:tr w:rsidR="00197DAC" w:rsidTr="00197DAC">
        <w:trPr>
          <w:trHeight w:val="1134"/>
        </w:trPr>
        <w:tc>
          <w:tcPr>
            <w:tcW w:w="630" w:type="dxa"/>
            <w:shd w:val="clear" w:color="auto" w:fill="auto"/>
          </w:tcPr>
          <w:p w:rsidR="00197DAC" w:rsidRDefault="00197DAC" w:rsidP="00B71747">
            <w:pPr>
              <w:pStyle w:val="AgendaNumbers"/>
            </w:pPr>
          </w:p>
        </w:tc>
        <w:tc>
          <w:tcPr>
            <w:tcW w:w="1071" w:type="dxa"/>
            <w:shd w:val="clear" w:color="auto" w:fill="auto"/>
          </w:tcPr>
          <w:p w:rsidR="00197DAC" w:rsidRDefault="00197DAC" w:rsidP="00B71747">
            <w:pPr>
              <w:pStyle w:val="AgendaNumbers"/>
            </w:pPr>
          </w:p>
        </w:tc>
        <w:tc>
          <w:tcPr>
            <w:tcW w:w="4820" w:type="dxa"/>
            <w:shd w:val="clear" w:color="auto" w:fill="auto"/>
          </w:tcPr>
          <w:p w:rsidR="00197DAC" w:rsidRDefault="00197DAC" w:rsidP="00B71747">
            <w:pPr>
              <w:pStyle w:val="Agendadescription"/>
            </w:pPr>
          </w:p>
        </w:tc>
        <w:tc>
          <w:tcPr>
            <w:tcW w:w="4279" w:type="dxa"/>
            <w:shd w:val="clear" w:color="auto" w:fill="auto"/>
          </w:tcPr>
          <w:p w:rsidR="00197DAC" w:rsidRDefault="00197DAC" w:rsidP="00B71747">
            <w:pPr>
              <w:pStyle w:val="Agendadescription"/>
            </w:pPr>
          </w:p>
        </w:tc>
      </w:tr>
    </w:tbl>
    <w:p w:rsidR="007E7F36" w:rsidRDefault="007E7F36" w:rsidP="00BA039C">
      <w:pPr>
        <w:pStyle w:val="Heading1"/>
        <w:ind w:left="0"/>
      </w:pPr>
    </w:p>
    <w:p w:rsidR="00A66B18" w:rsidRPr="00A6783B" w:rsidRDefault="00A66B18" w:rsidP="00BC3296">
      <w:pPr>
        <w:ind w:left="0"/>
      </w:pPr>
    </w:p>
    <w:sectPr w:rsidR="00A66B18" w:rsidRPr="00A6783B" w:rsidSect="00A66B18">
      <w:footerReference w:type="default" r:id="rId11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4208" w:rsidRDefault="00524208" w:rsidP="00A66B18">
      <w:pPr>
        <w:spacing w:before="0" w:after="0"/>
      </w:pPr>
      <w:r>
        <w:separator/>
      </w:r>
    </w:p>
  </w:endnote>
  <w:endnote w:type="continuationSeparator" w:id="0">
    <w:p w:rsidR="00524208" w:rsidRDefault="00524208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700000000000000"/>
    <w:charset w:val="4D"/>
    <w:family w:val="auto"/>
    <w:notTrueType/>
    <w:pitch w:val="variable"/>
    <w:sig w:usb0="2000020F" w:usb1="00000003" w:usb2="00000000" w:usb3="00000000" w:csb0="00000197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empos Headline Semibold">
    <w:panose1 w:val="02020703060303060403"/>
    <w:charset w:val="4D"/>
    <w:family w:val="roman"/>
    <w:notTrueType/>
    <w:pitch w:val="variable"/>
    <w:sig w:usb0="00000007" w:usb1="00000000" w:usb2="00000000" w:usb3="00000000" w:csb0="00000093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DAC" w:rsidRDefault="00197DAC">
    <w:pPr>
      <w:pStyle w:val="Footer"/>
    </w:pPr>
    <w:r w:rsidRPr="00197DAC">
      <w:drawing>
        <wp:anchor distT="0" distB="0" distL="114300" distR="114300" simplePos="0" relativeHeight="251659264" behindDoc="1" locked="0" layoutInCell="1" allowOverlap="1" wp14:anchorId="10AC1229">
          <wp:simplePos x="0" y="0"/>
          <wp:positionH relativeFrom="column">
            <wp:posOffset>-641985</wp:posOffset>
          </wp:positionH>
          <wp:positionV relativeFrom="paragraph">
            <wp:posOffset>-2084175</wp:posOffset>
          </wp:positionV>
          <wp:extent cx="8646289" cy="5234207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6289" cy="52342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4208" w:rsidRDefault="00524208" w:rsidP="00A66B18">
      <w:pPr>
        <w:spacing w:before="0" w:after="0"/>
      </w:pPr>
      <w:r>
        <w:separator/>
      </w:r>
    </w:p>
  </w:footnote>
  <w:footnote w:type="continuationSeparator" w:id="0">
    <w:p w:rsidR="00524208" w:rsidRDefault="00524208" w:rsidP="00A66B18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39C"/>
    <w:rsid w:val="00083BAA"/>
    <w:rsid w:val="000C7CFE"/>
    <w:rsid w:val="0010680C"/>
    <w:rsid w:val="001766D6"/>
    <w:rsid w:val="00197DAC"/>
    <w:rsid w:val="001E2320"/>
    <w:rsid w:val="00214E28"/>
    <w:rsid w:val="00352B81"/>
    <w:rsid w:val="003A0150"/>
    <w:rsid w:val="003E24DF"/>
    <w:rsid w:val="0041428F"/>
    <w:rsid w:val="004A2B0D"/>
    <w:rsid w:val="00524208"/>
    <w:rsid w:val="005C2210"/>
    <w:rsid w:val="00615018"/>
    <w:rsid w:val="0062123A"/>
    <w:rsid w:val="00646E75"/>
    <w:rsid w:val="006F6F10"/>
    <w:rsid w:val="00783E79"/>
    <w:rsid w:val="007B5AE8"/>
    <w:rsid w:val="007E7F36"/>
    <w:rsid w:val="007F5192"/>
    <w:rsid w:val="00835770"/>
    <w:rsid w:val="009D6E13"/>
    <w:rsid w:val="00A66B18"/>
    <w:rsid w:val="00A6783B"/>
    <w:rsid w:val="00A96CF8"/>
    <w:rsid w:val="00AE1388"/>
    <w:rsid w:val="00AF3982"/>
    <w:rsid w:val="00B50294"/>
    <w:rsid w:val="00B57D6E"/>
    <w:rsid w:val="00B71747"/>
    <w:rsid w:val="00BA039C"/>
    <w:rsid w:val="00BC3296"/>
    <w:rsid w:val="00C701F7"/>
    <w:rsid w:val="00C70786"/>
    <w:rsid w:val="00D41084"/>
    <w:rsid w:val="00D66593"/>
    <w:rsid w:val="00DE6DA2"/>
    <w:rsid w:val="00DF2D30"/>
    <w:rsid w:val="00E21240"/>
    <w:rsid w:val="00E55D74"/>
    <w:rsid w:val="00E6540C"/>
    <w:rsid w:val="00E81E2A"/>
    <w:rsid w:val="00EE0952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BCF77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E21240"/>
    <w:pPr>
      <w:spacing w:before="40" w:after="360"/>
      <w:ind w:left="720" w:right="720"/>
    </w:pPr>
    <w:rPr>
      <w:rFonts w:eastAsiaTheme="minorHAnsi"/>
      <w:kern w:val="20"/>
      <w:szCs w:val="20"/>
    </w:rPr>
  </w:style>
  <w:style w:type="paragraph" w:styleId="Heading1">
    <w:name w:val="heading 1"/>
    <w:basedOn w:val="Recipient"/>
    <w:next w:val="Normal"/>
    <w:link w:val="Heading1Char"/>
    <w:uiPriority w:val="8"/>
    <w:qFormat/>
    <w:rsid w:val="00BA039C"/>
    <w:pPr>
      <w:outlineLvl w:val="0"/>
    </w:pPr>
    <w:rPr>
      <w:rFonts w:ascii="Montserrat SemiBold" w:hAnsi="Montserrat SemiBold"/>
      <w:color w:val="444444"/>
      <w:sz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E21240"/>
    <w:pPr>
      <w:keepNext/>
      <w:keepLines/>
      <w:spacing w:before="360"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BA039C"/>
    <w:rPr>
      <w:rFonts w:ascii="Montserrat SemiBold" w:eastAsiaTheme="minorHAnsi" w:hAnsi="Montserrat SemiBold"/>
      <w:b/>
      <w:bCs/>
      <w:color w:val="444444"/>
      <w:kern w:val="20"/>
      <w:sz w:val="36"/>
      <w:szCs w:val="20"/>
    </w:rPr>
  </w:style>
  <w:style w:type="paragraph" w:customStyle="1" w:styleId="Recipient">
    <w:name w:val="Recipient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semiHidden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semiHidden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7E7F36"/>
    <w:pPr>
      <w:spacing w:before="0" w:after="0"/>
      <w:ind w:left="0" w:right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E21240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A039C"/>
    <w:pPr>
      <w:spacing w:before="0" w:after="0"/>
      <w:contextualSpacing/>
    </w:pPr>
    <w:rPr>
      <w:rFonts w:ascii="Tiempos Headline Semibold" w:eastAsiaTheme="majorEastAsia" w:hAnsi="Tiempos Headline Semibold" w:cstheme="majorBidi"/>
      <w:b/>
      <w:caps/>
      <w:color w:val="444444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039C"/>
    <w:rPr>
      <w:rFonts w:ascii="Tiempos Headline Semibold" w:eastAsiaTheme="majorEastAsia" w:hAnsi="Tiempos Headline Semibold" w:cstheme="majorBidi"/>
      <w:b/>
      <w:caps/>
      <w:color w:val="444444"/>
      <w:spacing w:val="-10"/>
      <w:kern w:val="28"/>
      <w:sz w:val="52"/>
      <w:szCs w:val="56"/>
    </w:rPr>
  </w:style>
  <w:style w:type="paragraph" w:customStyle="1" w:styleId="MeetingInfo">
    <w:name w:val="Meeting Info"/>
    <w:basedOn w:val="Normal"/>
    <w:qFormat/>
    <w:rsid w:val="00BA039C"/>
    <w:pPr>
      <w:spacing w:after="0"/>
      <w:ind w:right="0"/>
    </w:pPr>
    <w:rPr>
      <w:rFonts w:ascii="Montserrat SemiBold" w:hAnsi="Montserrat SemiBold"/>
      <w:b/>
      <w:color w:val="444444"/>
    </w:rPr>
  </w:style>
  <w:style w:type="table" w:styleId="TableGrid">
    <w:name w:val="Table Grid"/>
    <w:basedOn w:val="Table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etingTimes">
    <w:name w:val="Meeting Times"/>
    <w:basedOn w:val="Normal"/>
    <w:qFormat/>
    <w:rsid w:val="007E7F36"/>
    <w:pPr>
      <w:spacing w:before="120" w:after="0"/>
      <w:ind w:left="0" w:right="0"/>
    </w:pPr>
    <w:rPr>
      <w:b/>
    </w:rPr>
  </w:style>
  <w:style w:type="paragraph" w:customStyle="1" w:styleId="ItemDescription">
    <w:name w:val="Item Description"/>
    <w:basedOn w:val="Normal"/>
    <w:qFormat/>
    <w:rsid w:val="00E21240"/>
    <w:pPr>
      <w:spacing w:after="120"/>
      <w:ind w:left="0" w:right="360"/>
    </w:pPr>
  </w:style>
  <w:style w:type="paragraph" w:customStyle="1" w:styleId="Location">
    <w:name w:val="Location"/>
    <w:basedOn w:val="Normal"/>
    <w:qFormat/>
    <w:rsid w:val="00E21240"/>
    <w:pPr>
      <w:spacing w:after="120"/>
      <w:ind w:left="0" w:right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039C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39C"/>
    <w:rPr>
      <w:rFonts w:ascii="Times New Roman" w:eastAsiaTheme="minorHAnsi" w:hAnsi="Times New Roman" w:cs="Times New Roman"/>
      <w:kern w:val="20"/>
      <w:sz w:val="18"/>
      <w:szCs w:val="18"/>
    </w:rPr>
  </w:style>
  <w:style w:type="paragraph" w:customStyle="1" w:styleId="AgendaNumbers">
    <w:name w:val="Agenda Numbers"/>
    <w:basedOn w:val="Normal"/>
    <w:qFormat/>
    <w:rsid w:val="00BC3296"/>
    <w:pPr>
      <w:ind w:left="0"/>
    </w:pPr>
    <w:rPr>
      <w:rFonts w:ascii="Montserrat" w:hAnsi="Montserrat"/>
      <w:b/>
      <w:color w:val="444444"/>
    </w:rPr>
  </w:style>
  <w:style w:type="paragraph" w:customStyle="1" w:styleId="Agendadescription">
    <w:name w:val="Agenda description"/>
    <w:basedOn w:val="AgendaNumbers"/>
    <w:qFormat/>
    <w:rsid w:val="00BC3296"/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enawe/Library/Containers/com.microsoft.Word/Data/Library/Application%20Support/Microsoft/Office/16.0/DTS/Search/%7b35CFE561-B44B-574C-A203-5023AC251DBA%7dtf55871247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C08A579-C47E-48D8-BAD9-ACFAB83DC98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107847C-DB17-41AF-B3F8-A12FC97D3A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F3CA20-5551-4398-954E-135375D1A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E7D5CC-8613-FE4A-8A6E-9CF803173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curve meeting agenda.dotx</Template>
  <TotalTime>0</TotalTime>
  <Pages>2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2020-07-14T01:30:00Z</dcterms:created>
  <dcterms:modified xsi:type="dcterms:W3CDTF">2020-07-14T01:30:00Z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